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122" w:rsidRPr="00A25DBA" w:rsidRDefault="00005D61" w:rsidP="0083555D">
      <w:pPr>
        <w:spacing w:after="0"/>
        <w:rPr>
          <w:rFonts w:asciiTheme="minorHAnsi" w:hAnsiTheme="minorHAnsi" w:cs="Arial"/>
          <w:b/>
          <w:szCs w:val="18"/>
          <w:u w:val="single"/>
        </w:rPr>
      </w:pPr>
      <w:r w:rsidRPr="00FF05F9">
        <w:rPr>
          <w:rFonts w:ascii="Viner Hand ITC" w:hAnsi="Viner Hand ITC" w:cs="Arial"/>
          <w:b/>
          <w:color w:val="C00000"/>
          <w:sz w:val="56"/>
          <w:szCs w:val="18"/>
        </w:rPr>
        <w:t>Poland Day</w:t>
      </w:r>
      <w:r w:rsidR="00D10122">
        <w:rPr>
          <w:rFonts w:ascii="Viner Hand ITC" w:hAnsi="Viner Hand ITC" w:cs="Arial"/>
          <w:b/>
          <w:color w:val="C00000"/>
          <w:sz w:val="56"/>
          <w:szCs w:val="18"/>
        </w:rPr>
        <w:t xml:space="preserve"> </w:t>
      </w:r>
      <w:r w:rsidR="00D10122" w:rsidRPr="00D10122">
        <w:rPr>
          <w:rFonts w:asciiTheme="minorHAnsi" w:hAnsiTheme="minorHAnsi" w:cs="Arial"/>
          <w:color w:val="auto"/>
          <w:sz w:val="32"/>
          <w:szCs w:val="18"/>
        </w:rPr>
        <w:t>– Formularz Rejestracyjny</w:t>
      </w:r>
    </w:p>
    <w:p w:rsidR="00005D61" w:rsidRPr="00D10122" w:rsidRDefault="008C20CC" w:rsidP="00D10122">
      <w:pPr>
        <w:spacing w:after="120"/>
        <w:jc w:val="center"/>
        <w:rPr>
          <w:rFonts w:asciiTheme="minorHAnsi" w:hAnsiTheme="minorHAnsi" w:cs="Arial"/>
          <w:b/>
          <w:color w:val="auto"/>
          <w:sz w:val="28"/>
          <w:szCs w:val="18"/>
        </w:rPr>
      </w:pPr>
      <w:r>
        <w:rPr>
          <w:rFonts w:asciiTheme="minorHAnsi" w:hAnsiTheme="minorHAnsi" w:cs="Arial"/>
          <w:b/>
          <w:color w:val="auto"/>
          <w:sz w:val="28"/>
          <w:szCs w:val="18"/>
        </w:rPr>
        <w:t>26 - 29</w:t>
      </w:r>
      <w:r w:rsidR="00005D61" w:rsidRPr="00D10122">
        <w:rPr>
          <w:rFonts w:asciiTheme="minorHAnsi" w:hAnsiTheme="minorHAnsi" w:cs="Arial"/>
          <w:b/>
          <w:color w:val="auto"/>
          <w:sz w:val="28"/>
          <w:szCs w:val="18"/>
        </w:rPr>
        <w:t xml:space="preserve"> maja 201</w:t>
      </w:r>
      <w:r>
        <w:rPr>
          <w:rFonts w:asciiTheme="minorHAnsi" w:hAnsiTheme="minorHAnsi" w:cs="Arial"/>
          <w:b/>
          <w:color w:val="auto"/>
          <w:sz w:val="28"/>
          <w:szCs w:val="18"/>
        </w:rPr>
        <w:t>5</w:t>
      </w:r>
      <w:r w:rsidR="00005D61" w:rsidRPr="00D10122">
        <w:rPr>
          <w:rFonts w:asciiTheme="minorHAnsi" w:hAnsiTheme="minorHAnsi" w:cs="Arial"/>
          <w:b/>
          <w:color w:val="auto"/>
          <w:sz w:val="28"/>
          <w:szCs w:val="18"/>
        </w:rPr>
        <w:t xml:space="preserve">, </w:t>
      </w:r>
      <w:r w:rsidR="004233AF">
        <w:rPr>
          <w:rFonts w:asciiTheme="minorHAnsi" w:hAnsiTheme="minorHAnsi" w:cs="Arial"/>
          <w:b/>
          <w:color w:val="auto"/>
          <w:sz w:val="28"/>
          <w:szCs w:val="18"/>
        </w:rPr>
        <w:t>Silicon Valley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242"/>
        <w:gridCol w:w="1985"/>
        <w:gridCol w:w="1369"/>
        <w:gridCol w:w="1324"/>
        <w:gridCol w:w="1134"/>
        <w:gridCol w:w="1134"/>
        <w:gridCol w:w="1134"/>
        <w:gridCol w:w="1134"/>
      </w:tblGrid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>Imię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 xml:space="preserve">Nazwisko 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>Nazwa Przedsiębiorstwa / Uczelni / Organizacji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  <w:bookmarkStart w:id="0" w:name="_GoBack"/>
            <w:bookmarkEnd w:id="0"/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>Stanowisko / Stopień i/lub tytuł naukowy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 xml:space="preserve">E-mail 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 xml:space="preserve">Telefon 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>www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>Adres (do wystawienia faktury)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 xml:space="preserve">NIP 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3227" w:type="dxa"/>
            <w:gridSpan w:val="2"/>
            <w:shd w:val="clear" w:color="auto" w:fill="EEECE1" w:themeFill="background2"/>
            <w:vAlign w:val="center"/>
          </w:tcPr>
          <w:p w:rsidR="00A25DBA" w:rsidRPr="00555271" w:rsidRDefault="00A25DBA" w:rsidP="007F5FF9">
            <w:pPr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sz w:val="20"/>
                <w:szCs w:val="18"/>
              </w:rPr>
              <w:t xml:space="preserve">Branża </w:t>
            </w:r>
          </w:p>
        </w:tc>
        <w:tc>
          <w:tcPr>
            <w:tcW w:w="7229" w:type="dxa"/>
            <w:gridSpan w:val="6"/>
          </w:tcPr>
          <w:p w:rsidR="00A25DBA" w:rsidRPr="00D10122" w:rsidRDefault="00A25DBA" w:rsidP="007F5FF9">
            <w:pPr>
              <w:spacing w:before="120" w:after="120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A25DBA" w:rsidTr="00555271">
        <w:tc>
          <w:tcPr>
            <w:tcW w:w="10456" w:type="dxa"/>
            <w:gridSpan w:val="8"/>
            <w:shd w:val="clear" w:color="auto" w:fill="EEECE1" w:themeFill="background2"/>
            <w:vAlign w:val="center"/>
          </w:tcPr>
          <w:p w:rsidR="00A25DBA" w:rsidRPr="00D10122" w:rsidRDefault="00A25DBA" w:rsidP="00A25DBA">
            <w:pPr>
              <w:rPr>
                <w:rFonts w:asciiTheme="minorHAnsi" w:hAnsiTheme="minorHAnsi" w:cs="Arial"/>
                <w:b/>
                <w:szCs w:val="18"/>
              </w:rPr>
            </w:pPr>
            <w:r w:rsidRPr="00D10122">
              <w:rPr>
                <w:rFonts w:asciiTheme="minorHAnsi" w:hAnsiTheme="minorHAnsi" w:cs="Arial"/>
                <w:b/>
                <w:szCs w:val="18"/>
              </w:rPr>
              <w:t xml:space="preserve">Zgłaszam udział w wydarzeniach POLAND DAY: </w:t>
            </w:r>
          </w:p>
          <w:p w:rsidR="00A25DBA" w:rsidRPr="007C3D07" w:rsidRDefault="00A25DBA" w:rsidP="007C3D07">
            <w:pPr>
              <w:spacing w:before="60" w:after="60"/>
              <w:rPr>
                <w:rFonts w:asciiTheme="minorHAnsi" w:hAnsiTheme="minorHAnsi" w:cs="Arial"/>
                <w:sz w:val="20"/>
                <w:szCs w:val="20"/>
              </w:rPr>
            </w:pPr>
            <w:r w:rsidRPr="007C3D07">
              <w:rPr>
                <w:rFonts w:asciiTheme="minorHAnsi" w:hAnsiTheme="minorHAnsi" w:cs="Arial"/>
                <w:sz w:val="20"/>
                <w:szCs w:val="20"/>
              </w:rPr>
              <w:t xml:space="preserve">*Płatność </w:t>
            </w:r>
            <w:r w:rsidRPr="007C3D07">
              <w:rPr>
                <w:rFonts w:cs="Arial"/>
                <w:sz w:val="20"/>
                <w:szCs w:val="20"/>
              </w:rPr>
              <w:t xml:space="preserve">za udział w </w:t>
            </w:r>
            <w:r w:rsidRPr="007C3D07">
              <w:rPr>
                <w:rFonts w:asciiTheme="minorHAnsi" w:hAnsiTheme="minorHAnsi" w:cs="Arial"/>
                <w:sz w:val="20"/>
                <w:szCs w:val="20"/>
              </w:rPr>
              <w:t xml:space="preserve">POLAND DAY </w:t>
            </w:r>
            <w:r w:rsidRPr="007C3D07">
              <w:rPr>
                <w:rFonts w:cs="Arial"/>
                <w:sz w:val="20"/>
                <w:szCs w:val="20"/>
              </w:rPr>
              <w:t xml:space="preserve">– przelewem </w:t>
            </w:r>
            <w:r w:rsidRPr="007C3D07">
              <w:rPr>
                <w:rFonts w:asciiTheme="minorHAnsi" w:hAnsiTheme="minorHAnsi" w:cs="Arial"/>
                <w:sz w:val="20"/>
                <w:szCs w:val="20"/>
              </w:rPr>
              <w:t>(na podstawie przelewu USPTC wystawi fakturę</w:t>
            </w:r>
            <w:r w:rsidR="00833C67">
              <w:rPr>
                <w:rFonts w:cs="Arial"/>
                <w:sz w:val="20"/>
                <w:szCs w:val="20"/>
              </w:rPr>
              <w:t>). Płatność w PLN po </w:t>
            </w:r>
            <w:r w:rsidRPr="007C3D07">
              <w:rPr>
                <w:rFonts w:cs="Arial"/>
                <w:sz w:val="20"/>
                <w:szCs w:val="20"/>
              </w:rPr>
              <w:t xml:space="preserve">przeliczeniu kursu –  średni kurs NBP z dnia poprzedzającego datę </w:t>
            </w:r>
            <w:r w:rsidRPr="007C3D07">
              <w:rPr>
                <w:rFonts w:asciiTheme="minorHAnsi" w:hAnsiTheme="minorHAnsi" w:cs="Arial"/>
                <w:sz w:val="20"/>
                <w:szCs w:val="20"/>
              </w:rPr>
              <w:t>przelewu.</w:t>
            </w:r>
          </w:p>
        </w:tc>
      </w:tr>
      <w:tr w:rsidR="00FF05F9" w:rsidTr="007937E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F05F9" w:rsidRPr="00FF05F9" w:rsidRDefault="00FF05F9" w:rsidP="00A25DBA">
            <w:pPr>
              <w:jc w:val="center"/>
              <w:rPr>
                <w:rFonts w:asciiTheme="minorHAnsi" w:hAnsiTheme="minorHAnsi" w:cs="Arial"/>
                <w:sz w:val="32"/>
                <w:szCs w:val="18"/>
              </w:rPr>
            </w:pPr>
            <w:r w:rsidRPr="00FF05F9">
              <w:rPr>
                <w:rFonts w:ascii="Arial" w:hAnsi="Arial" w:cs="Arial"/>
                <w:sz w:val="32"/>
                <w:szCs w:val="18"/>
              </w:rPr>
              <w:t>□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05F9" w:rsidRPr="007C3D07" w:rsidRDefault="00100EC2" w:rsidP="008C20CC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00EC2">
              <w:rPr>
                <w:rFonts w:asciiTheme="minorHAnsi" w:hAnsiTheme="minorHAnsi" w:cs="Arial"/>
                <w:b/>
                <w:sz w:val="20"/>
                <w:szCs w:val="18"/>
              </w:rPr>
              <w:t>U</w:t>
            </w:r>
            <w:r w:rsidR="000D4621" w:rsidRPr="00100EC2">
              <w:rPr>
                <w:rFonts w:asciiTheme="minorHAnsi" w:hAnsiTheme="minorHAnsi" w:cs="Arial"/>
                <w:b/>
                <w:sz w:val="20"/>
                <w:szCs w:val="18"/>
              </w:rPr>
              <w:t xml:space="preserve">dział w dniu </w:t>
            </w:r>
            <w:r w:rsidR="008C20CC">
              <w:rPr>
                <w:rFonts w:asciiTheme="minorHAnsi" w:hAnsiTheme="minorHAnsi" w:cs="Arial"/>
                <w:b/>
                <w:sz w:val="20"/>
                <w:szCs w:val="18"/>
              </w:rPr>
              <w:t>28</w:t>
            </w:r>
            <w:r w:rsidR="000D4621" w:rsidRPr="00100EC2">
              <w:rPr>
                <w:rFonts w:asciiTheme="minorHAnsi" w:hAnsiTheme="minorHAnsi" w:cs="Arial"/>
                <w:b/>
                <w:sz w:val="20"/>
                <w:szCs w:val="18"/>
              </w:rPr>
              <w:t xml:space="preserve"> maja</w:t>
            </w:r>
          </w:p>
        </w:tc>
        <w:tc>
          <w:tcPr>
            <w:tcW w:w="5860" w:type="dxa"/>
            <w:gridSpan w:val="5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FF05F9" w:rsidRPr="007C3D07" w:rsidRDefault="000D4621" w:rsidP="00A25DBA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C3D07">
              <w:rPr>
                <w:rFonts w:asciiTheme="minorHAnsi" w:hAnsiTheme="minorHAnsi" w:cs="Arial"/>
                <w:b/>
                <w:sz w:val="18"/>
                <w:szCs w:val="18"/>
              </w:rPr>
              <w:t>1 000 USD</w:t>
            </w:r>
            <w:r w:rsidR="00A25DBA" w:rsidRPr="007C3D07">
              <w:rPr>
                <w:rFonts w:asciiTheme="minorHAnsi" w:hAnsiTheme="minorHAnsi" w:cs="Arial"/>
                <w:sz w:val="18"/>
                <w:szCs w:val="18"/>
              </w:rPr>
              <w:t>*</w:t>
            </w:r>
            <w:r w:rsidRPr="007C3D07">
              <w:rPr>
                <w:rFonts w:asciiTheme="minorHAnsi" w:hAnsiTheme="minorHAnsi" w:cs="Arial"/>
                <w:sz w:val="18"/>
                <w:szCs w:val="18"/>
              </w:rPr>
              <w:t xml:space="preserve"> / os. netto (opłata obejmuje udział w Poland Day w dniu 15 maja)</w:t>
            </w:r>
          </w:p>
        </w:tc>
      </w:tr>
      <w:tr w:rsidR="00FF05F9" w:rsidTr="007937E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F05F9" w:rsidRPr="00FF05F9" w:rsidRDefault="00FF05F9" w:rsidP="00A25DBA">
            <w:pPr>
              <w:jc w:val="center"/>
              <w:rPr>
                <w:rFonts w:asciiTheme="minorHAnsi" w:hAnsiTheme="minorHAnsi" w:cs="Arial"/>
                <w:sz w:val="32"/>
                <w:szCs w:val="18"/>
              </w:rPr>
            </w:pPr>
            <w:r w:rsidRPr="00FF05F9">
              <w:rPr>
                <w:rFonts w:ascii="Arial" w:hAnsi="Arial" w:cs="Arial"/>
                <w:sz w:val="32"/>
                <w:szCs w:val="18"/>
              </w:rPr>
              <w:t>□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05F9" w:rsidRPr="007C3D07" w:rsidRDefault="00100EC2" w:rsidP="008C20CC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00EC2">
              <w:rPr>
                <w:rFonts w:asciiTheme="minorHAnsi" w:hAnsiTheme="minorHAnsi" w:cs="Arial"/>
                <w:b/>
                <w:sz w:val="20"/>
                <w:szCs w:val="18"/>
              </w:rPr>
              <w:t>U</w:t>
            </w:r>
            <w:r w:rsidR="004233AF">
              <w:rPr>
                <w:rFonts w:asciiTheme="minorHAnsi" w:hAnsiTheme="minorHAnsi" w:cs="Arial"/>
                <w:b/>
                <w:sz w:val="20"/>
                <w:szCs w:val="18"/>
              </w:rPr>
              <w:t xml:space="preserve">dział w dniach </w:t>
            </w:r>
            <w:r w:rsidR="008C20CC">
              <w:rPr>
                <w:rFonts w:asciiTheme="minorHAnsi" w:hAnsiTheme="minorHAnsi" w:cs="Arial"/>
                <w:b/>
                <w:sz w:val="20"/>
                <w:szCs w:val="18"/>
              </w:rPr>
              <w:t>26</w:t>
            </w:r>
            <w:r w:rsidR="004233AF">
              <w:rPr>
                <w:rFonts w:asciiTheme="minorHAnsi" w:hAnsiTheme="minorHAnsi" w:cs="Arial"/>
                <w:b/>
                <w:sz w:val="20"/>
                <w:szCs w:val="18"/>
              </w:rPr>
              <w:t xml:space="preserve">, </w:t>
            </w:r>
            <w:r w:rsidR="008C20CC">
              <w:rPr>
                <w:rFonts w:asciiTheme="minorHAnsi" w:hAnsiTheme="minorHAnsi" w:cs="Arial"/>
                <w:b/>
                <w:sz w:val="20"/>
                <w:szCs w:val="18"/>
              </w:rPr>
              <w:t>27</w:t>
            </w:r>
            <w:r w:rsidR="004233AF">
              <w:rPr>
                <w:rFonts w:asciiTheme="minorHAnsi" w:hAnsiTheme="minorHAnsi" w:cs="Arial"/>
                <w:b/>
                <w:sz w:val="20"/>
                <w:szCs w:val="18"/>
              </w:rPr>
              <w:t xml:space="preserve">, </w:t>
            </w:r>
            <w:r w:rsidR="008C20CC">
              <w:rPr>
                <w:rFonts w:asciiTheme="minorHAnsi" w:hAnsiTheme="minorHAnsi" w:cs="Arial"/>
                <w:b/>
                <w:sz w:val="20"/>
                <w:szCs w:val="18"/>
              </w:rPr>
              <w:t>28</w:t>
            </w:r>
            <w:r w:rsidR="004233AF">
              <w:rPr>
                <w:rFonts w:asciiTheme="minorHAnsi" w:hAnsiTheme="minorHAnsi" w:cs="Arial"/>
                <w:b/>
                <w:sz w:val="20"/>
                <w:szCs w:val="18"/>
              </w:rPr>
              <w:t xml:space="preserve"> i </w:t>
            </w:r>
            <w:r w:rsidR="008C20CC">
              <w:rPr>
                <w:rFonts w:asciiTheme="minorHAnsi" w:hAnsiTheme="minorHAnsi" w:cs="Arial"/>
                <w:b/>
                <w:sz w:val="20"/>
                <w:szCs w:val="18"/>
              </w:rPr>
              <w:t>29</w:t>
            </w:r>
            <w:r w:rsidR="000D4621" w:rsidRPr="00100EC2">
              <w:rPr>
                <w:rFonts w:asciiTheme="minorHAnsi" w:hAnsiTheme="minorHAnsi" w:cs="Arial"/>
                <w:b/>
                <w:sz w:val="20"/>
                <w:szCs w:val="18"/>
              </w:rPr>
              <w:t xml:space="preserve"> maja</w:t>
            </w:r>
          </w:p>
        </w:tc>
        <w:tc>
          <w:tcPr>
            <w:tcW w:w="5860" w:type="dxa"/>
            <w:gridSpan w:val="5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FF05F9" w:rsidRPr="007C3D07" w:rsidRDefault="000D4621" w:rsidP="00A25DBA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C3D07">
              <w:rPr>
                <w:rFonts w:asciiTheme="minorHAnsi" w:hAnsiTheme="minorHAnsi" w:cs="Arial"/>
                <w:b/>
                <w:sz w:val="18"/>
                <w:szCs w:val="18"/>
              </w:rPr>
              <w:t>2 000 USD</w:t>
            </w:r>
            <w:r w:rsidR="00A25DBA" w:rsidRPr="007C3D07">
              <w:rPr>
                <w:rFonts w:asciiTheme="minorHAnsi" w:hAnsiTheme="minorHAnsi" w:cs="Arial"/>
                <w:sz w:val="18"/>
                <w:szCs w:val="18"/>
              </w:rPr>
              <w:t>*</w:t>
            </w:r>
            <w:r w:rsidRPr="007C3D07">
              <w:rPr>
                <w:rFonts w:asciiTheme="minorHAnsi" w:hAnsiTheme="minorHAnsi" w:cs="Arial"/>
                <w:sz w:val="18"/>
                <w:szCs w:val="18"/>
              </w:rPr>
              <w:t xml:space="preserve"> / os. netto (opłata obejmuje udział w trzech dniach)</w:t>
            </w:r>
          </w:p>
        </w:tc>
      </w:tr>
      <w:tr w:rsidR="00555271" w:rsidTr="00555271">
        <w:tc>
          <w:tcPr>
            <w:tcW w:w="5920" w:type="dxa"/>
            <w:gridSpan w:val="4"/>
            <w:tcBorders>
              <w:right w:val="nil"/>
            </w:tcBorders>
            <w:vAlign w:val="center"/>
          </w:tcPr>
          <w:p w:rsidR="007C3D07" w:rsidRDefault="007C3D07" w:rsidP="00555271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1A6700">
              <w:rPr>
                <w:rFonts w:asciiTheme="minorHAnsi" w:hAnsiTheme="minorHAnsi" w:cs="Arial"/>
                <w:b/>
                <w:sz w:val="20"/>
                <w:szCs w:val="18"/>
              </w:rPr>
              <w:t>Wyrażam</w:t>
            </w:r>
            <w:r>
              <w:rPr>
                <w:rFonts w:asciiTheme="minorHAnsi" w:hAnsiTheme="minorHAnsi" w:cs="Arial"/>
                <w:sz w:val="20"/>
                <w:szCs w:val="18"/>
              </w:rPr>
              <w:t xml:space="preserve"> </w:t>
            </w:r>
            <w:r w:rsidRPr="001A6700">
              <w:rPr>
                <w:rFonts w:asciiTheme="minorHAnsi" w:hAnsiTheme="minorHAnsi" w:cs="Arial"/>
                <w:b/>
                <w:sz w:val="20"/>
                <w:szCs w:val="18"/>
              </w:rPr>
              <w:t xml:space="preserve">chęć </w:t>
            </w:r>
            <w:r w:rsidR="00555271" w:rsidRPr="001A6700">
              <w:rPr>
                <w:rFonts w:asciiTheme="minorHAnsi" w:hAnsiTheme="minorHAnsi" w:cs="Arial"/>
                <w:b/>
                <w:sz w:val="20"/>
                <w:szCs w:val="18"/>
              </w:rPr>
              <w:t>wystąpi</w:t>
            </w:r>
            <w:r w:rsidRPr="001A6700">
              <w:rPr>
                <w:rFonts w:asciiTheme="minorHAnsi" w:hAnsiTheme="minorHAnsi" w:cs="Arial"/>
                <w:b/>
                <w:sz w:val="20"/>
                <w:szCs w:val="18"/>
              </w:rPr>
              <w:t>enia</w:t>
            </w:r>
            <w:r w:rsidR="00555271" w:rsidRPr="001A6700">
              <w:rPr>
                <w:rFonts w:asciiTheme="minorHAnsi" w:hAnsiTheme="minorHAnsi" w:cs="Arial"/>
                <w:b/>
                <w:sz w:val="20"/>
                <w:szCs w:val="18"/>
              </w:rPr>
              <w:t xml:space="preserve"> w</w:t>
            </w:r>
            <w:r w:rsidR="00555271">
              <w:rPr>
                <w:rFonts w:asciiTheme="minorHAnsi" w:hAnsiTheme="minorHAnsi" w:cs="Arial"/>
                <w:sz w:val="20"/>
                <w:szCs w:val="18"/>
              </w:rPr>
              <w:t xml:space="preserve"> </w:t>
            </w:r>
            <w:r w:rsidR="00555271" w:rsidRPr="001A6700">
              <w:rPr>
                <w:rFonts w:asciiTheme="minorHAnsi" w:hAnsiTheme="minorHAnsi" w:cs="Arial"/>
                <w:b/>
                <w:sz w:val="20"/>
                <w:szCs w:val="18"/>
              </w:rPr>
              <w:t xml:space="preserve">panelu dyskusyjnym </w:t>
            </w:r>
            <w:r w:rsidRPr="001A6700">
              <w:rPr>
                <w:rFonts w:asciiTheme="minorHAnsi" w:hAnsiTheme="minorHAnsi" w:cs="Arial"/>
                <w:b/>
                <w:sz w:val="20"/>
                <w:szCs w:val="18"/>
              </w:rPr>
              <w:t>nr</w:t>
            </w:r>
            <w:r>
              <w:rPr>
                <w:rFonts w:asciiTheme="minorHAnsi" w:hAnsiTheme="minorHAnsi" w:cs="Arial"/>
                <w:sz w:val="20"/>
                <w:szCs w:val="18"/>
              </w:rPr>
              <w:t xml:space="preserve">……………  </w:t>
            </w:r>
            <w:r w:rsidRPr="007C3D07">
              <w:rPr>
                <w:rFonts w:asciiTheme="minorHAnsi" w:hAnsiTheme="minorHAnsi" w:cs="Arial"/>
                <w:sz w:val="20"/>
                <w:szCs w:val="18"/>
              </w:rPr>
              <w:t>**</w:t>
            </w:r>
            <w:r>
              <w:rPr>
                <w:rFonts w:asciiTheme="minorHAnsi" w:hAnsiTheme="minorHAnsi" w:cs="Arial"/>
                <w:sz w:val="24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18"/>
              </w:rPr>
              <w:t>podczas POLAND DAY w dniu </w:t>
            </w:r>
            <w:r w:rsidR="008C20CC">
              <w:rPr>
                <w:rFonts w:asciiTheme="minorHAnsi" w:hAnsiTheme="minorHAnsi" w:cs="Arial"/>
                <w:sz w:val="20"/>
                <w:szCs w:val="18"/>
              </w:rPr>
              <w:t>28</w:t>
            </w:r>
            <w:r>
              <w:rPr>
                <w:rFonts w:asciiTheme="minorHAnsi" w:hAnsiTheme="minorHAnsi" w:cs="Arial"/>
                <w:sz w:val="20"/>
                <w:szCs w:val="18"/>
              </w:rPr>
              <w:t> </w:t>
            </w:r>
            <w:r w:rsidRPr="007C3D07">
              <w:rPr>
                <w:rFonts w:asciiTheme="minorHAnsi" w:hAnsiTheme="minorHAnsi" w:cs="Arial"/>
                <w:sz w:val="20"/>
                <w:szCs w:val="18"/>
              </w:rPr>
              <w:t>maja</w:t>
            </w:r>
            <w:r>
              <w:rPr>
                <w:rFonts w:asciiTheme="minorHAnsi" w:hAnsiTheme="minorHAnsi" w:cs="Arial"/>
                <w:sz w:val="20"/>
                <w:szCs w:val="18"/>
              </w:rPr>
              <w:t xml:space="preserve"> </w:t>
            </w:r>
            <w:r w:rsidRPr="007C3D07">
              <w:rPr>
                <w:rFonts w:asciiTheme="minorHAnsi" w:hAnsiTheme="minorHAnsi" w:cs="Arial"/>
                <w:sz w:val="20"/>
                <w:szCs w:val="18"/>
              </w:rPr>
              <w:t xml:space="preserve"> </w:t>
            </w:r>
          </w:p>
          <w:p w:rsidR="00555271" w:rsidRPr="00555271" w:rsidRDefault="00555271" w:rsidP="007C3D07">
            <w:pPr>
              <w:rPr>
                <w:rFonts w:asciiTheme="minorHAnsi" w:hAnsiTheme="minorHAnsi" w:cs="Arial"/>
                <w:sz w:val="20"/>
                <w:szCs w:val="18"/>
              </w:rPr>
            </w:pPr>
            <w:r w:rsidRPr="007C3D07">
              <w:rPr>
                <w:rFonts w:asciiTheme="minorHAnsi" w:hAnsiTheme="minorHAnsi" w:cs="Arial"/>
                <w:sz w:val="20"/>
                <w:szCs w:val="18"/>
              </w:rPr>
              <w:t>*</w:t>
            </w:r>
            <w:r w:rsidR="00F84B3C" w:rsidRPr="007C3D07">
              <w:rPr>
                <w:rFonts w:asciiTheme="minorHAnsi" w:hAnsiTheme="minorHAnsi" w:cs="Arial"/>
                <w:sz w:val="20"/>
                <w:szCs w:val="18"/>
              </w:rPr>
              <w:t>*</w:t>
            </w:r>
            <w:r w:rsidRPr="007C3D07">
              <w:rPr>
                <w:rFonts w:asciiTheme="minorHAnsi" w:hAnsiTheme="minorHAnsi" w:cs="Arial"/>
                <w:sz w:val="18"/>
                <w:szCs w:val="18"/>
              </w:rPr>
              <w:t xml:space="preserve"> tematyka i nr paneli – na zaproszeniu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5271" w:rsidRPr="00FF05F9" w:rsidRDefault="00555271" w:rsidP="00555271">
            <w:pPr>
              <w:jc w:val="right"/>
              <w:rPr>
                <w:rFonts w:asciiTheme="minorHAnsi" w:hAnsiTheme="minorHAnsi" w:cs="Arial"/>
                <w:sz w:val="32"/>
                <w:szCs w:val="18"/>
              </w:rPr>
            </w:pPr>
            <w:r w:rsidRPr="00FF05F9">
              <w:rPr>
                <w:rFonts w:ascii="Arial" w:hAnsi="Arial" w:cs="Arial"/>
                <w:sz w:val="32"/>
                <w:szCs w:val="18"/>
              </w:rPr>
              <w:t>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5271" w:rsidRPr="00D10122" w:rsidRDefault="00555271" w:rsidP="00555271">
            <w:pPr>
              <w:rPr>
                <w:rFonts w:asciiTheme="minorHAnsi" w:hAnsiTheme="minorHAnsi" w:cs="Arial"/>
                <w:sz w:val="20"/>
                <w:szCs w:val="18"/>
              </w:rPr>
            </w:pPr>
            <w:r>
              <w:rPr>
                <w:rFonts w:asciiTheme="minorHAnsi" w:hAnsiTheme="minorHAnsi" w:cs="Arial"/>
                <w:sz w:val="20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5271" w:rsidRPr="00FF05F9" w:rsidRDefault="00555271" w:rsidP="00555271">
            <w:pPr>
              <w:jc w:val="right"/>
              <w:rPr>
                <w:rFonts w:asciiTheme="minorHAnsi" w:hAnsiTheme="minorHAnsi" w:cs="Arial"/>
                <w:sz w:val="32"/>
                <w:szCs w:val="18"/>
              </w:rPr>
            </w:pPr>
            <w:r w:rsidRPr="00FF05F9">
              <w:rPr>
                <w:rFonts w:ascii="Arial" w:hAnsi="Arial" w:cs="Arial"/>
                <w:sz w:val="32"/>
                <w:szCs w:val="18"/>
              </w:rPr>
              <w:t>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55271" w:rsidRPr="00D10122" w:rsidRDefault="00555271" w:rsidP="00555271">
            <w:pPr>
              <w:rPr>
                <w:rFonts w:asciiTheme="minorHAnsi" w:hAnsiTheme="minorHAnsi" w:cs="Arial"/>
                <w:sz w:val="20"/>
                <w:szCs w:val="18"/>
              </w:rPr>
            </w:pPr>
            <w:r>
              <w:rPr>
                <w:rFonts w:asciiTheme="minorHAnsi" w:hAnsiTheme="minorHAnsi" w:cs="Arial"/>
                <w:sz w:val="20"/>
                <w:szCs w:val="18"/>
              </w:rPr>
              <w:t>NIE</w:t>
            </w:r>
          </w:p>
        </w:tc>
      </w:tr>
      <w:tr w:rsidR="00A25DBA" w:rsidTr="00555271">
        <w:tc>
          <w:tcPr>
            <w:tcW w:w="10456" w:type="dxa"/>
            <w:gridSpan w:val="8"/>
            <w:shd w:val="clear" w:color="auto" w:fill="EEECE1" w:themeFill="background2"/>
          </w:tcPr>
          <w:p w:rsidR="00A25DBA" w:rsidRPr="00555271" w:rsidRDefault="00A25DBA" w:rsidP="00CC04BB">
            <w:pPr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>Dane do przelewu:</w:t>
            </w:r>
          </w:p>
          <w:p w:rsidR="00A25DBA" w:rsidRDefault="00A25DBA" w:rsidP="007C3D07">
            <w:pPr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</w:pPr>
            <w:r w:rsidRPr="00555271">
              <w:rPr>
                <w:rFonts w:asciiTheme="minorHAnsi" w:hAnsiTheme="minorHAnsi" w:cs="Arial"/>
                <w:color w:val="auto"/>
                <w:sz w:val="20"/>
                <w:szCs w:val="18"/>
              </w:rPr>
              <w:t>POLSKO AMERYKAŃSKA RADA WSPÓŁPRACY (USPTC)</w:t>
            </w:r>
            <w:r w:rsidR="00D10122" w:rsidRPr="00555271">
              <w:rPr>
                <w:rFonts w:asciiTheme="minorHAnsi" w:hAnsiTheme="minorHAnsi" w:cs="Arial"/>
                <w:color w:val="auto"/>
                <w:sz w:val="20"/>
                <w:szCs w:val="18"/>
              </w:rPr>
              <w:t xml:space="preserve">, </w:t>
            </w:r>
            <w:r w:rsidRPr="00555271">
              <w:rPr>
                <w:rFonts w:asciiTheme="minorHAnsi" w:hAnsiTheme="minorHAnsi" w:cs="Arial"/>
                <w:color w:val="auto"/>
                <w:sz w:val="20"/>
                <w:szCs w:val="18"/>
              </w:rPr>
              <w:t>ul. Ligocka 103, 40-568 Katowice</w:t>
            </w:r>
            <w:r w:rsidRPr="00555271">
              <w:rPr>
                <w:rFonts w:asciiTheme="minorHAnsi" w:hAnsiTheme="minorHAnsi" w:cs="Arial"/>
                <w:color w:val="auto"/>
                <w:sz w:val="20"/>
                <w:szCs w:val="18"/>
              </w:rPr>
              <w:br/>
              <w:t xml:space="preserve">PKO BP </w:t>
            </w:r>
            <w:r w:rsidR="008C20CC">
              <w:rPr>
                <w:rFonts w:asciiTheme="minorHAnsi" w:hAnsiTheme="minorHAnsi" w:cs="Arial"/>
                <w:color w:val="auto"/>
                <w:sz w:val="20"/>
                <w:szCs w:val="18"/>
              </w:rPr>
              <w:t xml:space="preserve">– wpłaty w PLN - </w:t>
            </w:r>
            <w:r w:rsidRPr="00555271">
              <w:rPr>
                <w:rFonts w:asciiTheme="minorHAnsi" w:hAnsiTheme="minorHAnsi" w:cs="Arial"/>
                <w:color w:val="auto"/>
                <w:sz w:val="20"/>
                <w:szCs w:val="18"/>
              </w:rPr>
              <w:t>nr</w:t>
            </w:r>
            <w:r w:rsidRPr="00555271">
              <w:rPr>
                <w:rFonts w:asciiTheme="minorHAnsi" w:hAnsiTheme="minorHAnsi" w:cs="Arial"/>
                <w:color w:val="C00000"/>
                <w:sz w:val="20"/>
                <w:szCs w:val="18"/>
              </w:rPr>
              <w:t> </w:t>
            </w:r>
            <w:r w:rsidRPr="00555271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>65 1020 2313 0000 3302 0385 8107</w:t>
            </w:r>
            <w:r w:rsidR="007C3D07" w:rsidRPr="007C3D07">
              <w:rPr>
                <w:rFonts w:asciiTheme="minorHAnsi" w:hAnsiTheme="minorHAnsi" w:cs="Arial"/>
                <w:color w:val="auto"/>
                <w:sz w:val="20"/>
                <w:szCs w:val="18"/>
              </w:rPr>
              <w:t xml:space="preserve">; </w:t>
            </w:r>
            <w:r w:rsidRPr="007C3D07">
              <w:rPr>
                <w:rFonts w:asciiTheme="minorHAnsi" w:hAnsiTheme="minorHAnsi" w:cs="Arial"/>
                <w:color w:val="C00000"/>
                <w:sz w:val="20"/>
                <w:szCs w:val="18"/>
              </w:rPr>
              <w:t>tytuł wpłaty:</w:t>
            </w:r>
            <w:r w:rsidRPr="007C3D07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> </w:t>
            </w:r>
            <w:r w:rsidR="00D10122" w:rsidRPr="007C3D07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>Udział w POLAND DAY</w:t>
            </w:r>
          </w:p>
          <w:p w:rsidR="008C20CC" w:rsidRPr="0083555D" w:rsidRDefault="008C20CC" w:rsidP="007C3D07">
            <w:pPr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</w:pPr>
            <w:r w:rsidRPr="008C20CC">
              <w:rPr>
                <w:rFonts w:asciiTheme="minorHAnsi" w:hAnsiTheme="minorHAnsi" w:cs="Arial"/>
                <w:color w:val="auto"/>
                <w:sz w:val="20"/>
                <w:szCs w:val="18"/>
              </w:rPr>
              <w:t xml:space="preserve">PKO BP </w:t>
            </w:r>
            <w:r>
              <w:rPr>
                <w:rFonts w:asciiTheme="minorHAnsi" w:hAnsiTheme="minorHAnsi" w:cs="Arial"/>
                <w:color w:val="auto"/>
                <w:sz w:val="20"/>
                <w:szCs w:val="18"/>
              </w:rPr>
              <w:t xml:space="preserve">– wpłaty w USD - </w:t>
            </w:r>
            <w:r w:rsidRPr="008C20CC">
              <w:rPr>
                <w:rFonts w:asciiTheme="minorHAnsi" w:hAnsiTheme="minorHAnsi" w:cs="Arial"/>
                <w:color w:val="auto"/>
                <w:sz w:val="20"/>
                <w:szCs w:val="18"/>
              </w:rPr>
              <w:t>nr</w:t>
            </w:r>
            <w:r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 xml:space="preserve"> </w:t>
            </w:r>
            <w:r w:rsidRPr="008C20CC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>11 1020 2313 0000 3102 0445 3205</w:t>
            </w:r>
            <w:r w:rsidRPr="008C20CC">
              <w:rPr>
                <w:rFonts w:asciiTheme="minorHAnsi" w:hAnsiTheme="minorHAnsi" w:cs="Arial"/>
                <w:color w:val="C00000"/>
                <w:sz w:val="20"/>
                <w:szCs w:val="18"/>
              </w:rPr>
              <w:t>;</w:t>
            </w:r>
            <w:r w:rsidRPr="008C20CC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 xml:space="preserve"> </w:t>
            </w:r>
            <w:r w:rsidRPr="007C3D07">
              <w:rPr>
                <w:rFonts w:asciiTheme="minorHAnsi" w:hAnsiTheme="minorHAnsi" w:cs="Arial"/>
                <w:color w:val="C00000"/>
                <w:sz w:val="20"/>
                <w:szCs w:val="18"/>
              </w:rPr>
              <w:t>tytuł wpłaty:</w:t>
            </w:r>
            <w:r w:rsidRPr="007C3D07"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> Udział w POLAND DAY</w:t>
            </w:r>
            <w:r>
              <w:rPr>
                <w:rFonts w:asciiTheme="minorHAnsi" w:hAnsiTheme="minorHAnsi" w:cs="Arial"/>
                <w:b/>
                <w:color w:val="C00000"/>
                <w:sz w:val="20"/>
                <w:szCs w:val="18"/>
              </w:rPr>
              <w:t xml:space="preserve"> </w:t>
            </w:r>
            <w:r w:rsidRPr="0083555D">
              <w:rPr>
                <w:rFonts w:asciiTheme="minorHAnsi" w:hAnsiTheme="minorHAnsi" w:cs="Arial"/>
                <w:b/>
                <w:color w:val="auto"/>
                <w:sz w:val="20"/>
                <w:szCs w:val="18"/>
              </w:rPr>
              <w:t>(</w:t>
            </w:r>
            <w:r>
              <w:t>Kod BIC (Swift): BPKOPLPW</w:t>
            </w:r>
            <w:r>
              <w:t>)</w:t>
            </w:r>
          </w:p>
        </w:tc>
      </w:tr>
    </w:tbl>
    <w:p w:rsidR="0083555D" w:rsidRDefault="00FF05F9" w:rsidP="0083555D">
      <w:pPr>
        <w:spacing w:before="120" w:after="120"/>
        <w:jc w:val="both"/>
        <w:rPr>
          <w:rFonts w:asciiTheme="minorHAnsi" w:hAnsiTheme="minorHAnsi" w:cs="Arial"/>
          <w:sz w:val="18"/>
          <w:szCs w:val="18"/>
        </w:rPr>
      </w:pPr>
      <w:r w:rsidRPr="00FF05F9">
        <w:rPr>
          <w:rFonts w:asciiTheme="minorHAnsi" w:hAnsiTheme="minorHAnsi" w:cs="Arial"/>
          <w:sz w:val="18"/>
          <w:szCs w:val="18"/>
        </w:rPr>
        <w:t xml:space="preserve">By Państwa udział </w:t>
      </w:r>
      <w:r>
        <w:rPr>
          <w:rFonts w:asciiTheme="minorHAnsi" w:hAnsiTheme="minorHAnsi" w:cs="Arial"/>
          <w:sz w:val="18"/>
          <w:szCs w:val="18"/>
        </w:rPr>
        <w:t xml:space="preserve">w POLAND DAY </w:t>
      </w:r>
      <w:r w:rsidRPr="00FF05F9">
        <w:rPr>
          <w:rFonts w:asciiTheme="minorHAnsi" w:hAnsiTheme="minorHAnsi" w:cs="Arial"/>
          <w:sz w:val="18"/>
          <w:szCs w:val="18"/>
        </w:rPr>
        <w:t xml:space="preserve">był możliwy, uprzejmie prosimy o wyrażenie zgody na przetwarzanie Państwa danych na potrzeby organizacji i promocji </w:t>
      </w:r>
      <w:r>
        <w:rPr>
          <w:rFonts w:asciiTheme="minorHAnsi" w:hAnsiTheme="minorHAnsi" w:cs="Arial"/>
          <w:sz w:val="18"/>
          <w:szCs w:val="18"/>
        </w:rPr>
        <w:t>tego wydarzenia</w:t>
      </w:r>
      <w:r w:rsidRPr="00FF05F9">
        <w:rPr>
          <w:rFonts w:asciiTheme="minorHAnsi" w:hAnsiTheme="minorHAnsi" w:cs="Arial"/>
          <w:sz w:val="18"/>
          <w:szCs w:val="18"/>
        </w:rPr>
        <w:t>:</w:t>
      </w:r>
    </w:p>
    <w:p w:rsidR="00FF05F9" w:rsidRPr="00FF05F9" w:rsidRDefault="00FF05F9" w:rsidP="0083555D">
      <w:pPr>
        <w:spacing w:before="120" w:after="120"/>
        <w:jc w:val="both"/>
        <w:rPr>
          <w:rFonts w:asciiTheme="minorHAnsi" w:hAnsiTheme="minorHAnsi" w:cs="Arial"/>
          <w:sz w:val="18"/>
          <w:szCs w:val="18"/>
        </w:rPr>
      </w:pPr>
      <w:r w:rsidRPr="004F6EAD">
        <w:rPr>
          <w:rFonts w:ascii="Arial" w:hAnsi="Arial" w:cs="Arial"/>
          <w:sz w:val="32"/>
          <w:szCs w:val="18"/>
        </w:rPr>
        <w:t>□</w:t>
      </w:r>
      <w:r w:rsidRPr="00FF05F9">
        <w:rPr>
          <w:rFonts w:asciiTheme="minorHAnsi" w:hAnsiTheme="minorHAnsi" w:cs="Arial"/>
          <w:sz w:val="18"/>
          <w:szCs w:val="18"/>
        </w:rPr>
        <w:tab/>
        <w:t xml:space="preserve">wyrażam zgodę na umieszczenie moich danych osobowych oraz nazwy przedsiębiorstwa / uczelni / organizacji, którą reprezentuję na stronach internetowych organizatorów oraz w materiałach promocyjnych POLAND DAY oraz na przetwarzanie tych danych w celach związanych z organizacją POLAND DAY </w:t>
      </w:r>
      <w:r w:rsidRPr="00FF05F9">
        <w:rPr>
          <w:rFonts w:asciiTheme="minorHAnsi" w:hAnsiTheme="minorHAnsi" w:cs="Arial"/>
          <w:iCs/>
          <w:sz w:val="18"/>
          <w:szCs w:val="18"/>
        </w:rPr>
        <w:t>(przetwarzanie danych osobowych zgodnie z Ustawą z dnia 29.08.1997 roku o Ochronie Danych Osobowych; tekst jednolity: Dz. U. z 2002r. Nr 101, poz. 926 ze zm.)</w:t>
      </w:r>
    </w:p>
    <w:sectPr w:rsidR="00FF05F9" w:rsidRPr="00FF05F9" w:rsidSect="004233AF">
      <w:headerReference w:type="default" r:id="rId9"/>
      <w:footerReference w:type="default" r:id="rId10"/>
      <w:pgSz w:w="12240" w:h="15840"/>
      <w:pgMar w:top="1406" w:right="900" w:bottom="851" w:left="993" w:header="708" w:footer="708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121" w:rsidRDefault="00354121">
      <w:pPr>
        <w:spacing w:after="0" w:line="240" w:lineRule="auto"/>
      </w:pPr>
      <w:r>
        <w:separator/>
      </w:r>
    </w:p>
  </w:endnote>
  <w:endnote w:type="continuationSeparator" w:id="0">
    <w:p w:rsidR="00354121" w:rsidRDefault="00354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896" w:rsidRDefault="0083555D" w:rsidP="00554896">
    <w:pPr>
      <w:pStyle w:val="Foot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-140335</wp:posOffset>
              </wp:positionH>
              <wp:positionV relativeFrom="paragraph">
                <wp:posOffset>-6985</wp:posOffset>
              </wp:positionV>
              <wp:extent cx="6772910" cy="0"/>
              <wp:effectExtent l="12065" t="12065" r="6350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29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05pt;margin-top:-.55pt;width:533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OO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KAdRpL0&#10;INHTwalQGaV+PIO2OUSVcmd8g/QkX/Wzot8tkqpsiWx4CH47a8hNfEb0LsVfrIYi++GLYhBDAD/M&#10;6lSb3kPCFNApSHK+ScJPDlH4OH94SJcJ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"/>
          </w:pict>
        </mc:Fallback>
      </mc:AlternateContent>
    </w:r>
    <w:r w:rsidR="00554896">
      <w:t xml:space="preserve">Wypełniony </w:t>
    </w:r>
    <w:r w:rsidR="00554896" w:rsidRPr="00554896">
      <w:rPr>
        <w:b/>
      </w:rPr>
      <w:t>Formularz Rejestracyjny</w:t>
    </w:r>
    <w:r w:rsidR="00554896">
      <w:t xml:space="preserve"> prosimy </w:t>
    </w:r>
    <w:r w:rsidR="00554896" w:rsidRPr="00554896">
      <w:rPr>
        <w:b/>
        <w:u w:val="single"/>
      </w:rPr>
      <w:t>przesłać mailem</w:t>
    </w:r>
    <w:r w:rsidR="00554896">
      <w:t xml:space="preserve"> (wraz z potwierdzeniem dokonania przelewu) na adres: </w:t>
    </w:r>
    <w:hyperlink r:id="rId1" w:history="1">
      <w:r w:rsidR="00554896" w:rsidRPr="00554896">
        <w:rPr>
          <w:rStyle w:val="Hyperlink"/>
          <w:rFonts w:cs="Calibri"/>
        </w:rPr>
        <w:t>hubinfo@usptc.org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121" w:rsidRDefault="00354121">
      <w:pPr>
        <w:spacing w:after="0" w:line="240" w:lineRule="auto"/>
      </w:pPr>
      <w:r>
        <w:separator/>
      </w:r>
    </w:p>
  </w:footnote>
  <w:footnote w:type="continuationSeparator" w:id="0">
    <w:p w:rsidR="00354121" w:rsidRDefault="00354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3AF" w:rsidRPr="004233AF" w:rsidRDefault="004233AF" w:rsidP="004233AF">
    <w:pPr>
      <w:tabs>
        <w:tab w:val="left" w:pos="90"/>
      </w:tabs>
      <w:spacing w:after="0" w:line="240" w:lineRule="auto"/>
      <w:ind w:left="-180"/>
      <w:jc w:val="right"/>
      <w:rPr>
        <w:rFonts w:ascii="Verdana" w:hAnsi="Verdana" w:cs="Times New Roman"/>
        <w:noProof/>
        <w:color w:val="808080"/>
        <w:sz w:val="19"/>
        <w:szCs w:val="19"/>
        <w:lang w:val="en-US"/>
      </w:rPr>
    </w:pPr>
    <w:r w:rsidRPr="004233AF">
      <w:rPr>
        <w:rFonts w:ascii="Verdana" w:hAnsi="Verdana" w:cs="Times New Roman"/>
        <w:bCs/>
        <w:noProof/>
        <w:color w:val="808080"/>
        <w:sz w:val="19"/>
        <w:szCs w:val="19"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64770</wp:posOffset>
          </wp:positionH>
          <wp:positionV relativeFrom="paragraph">
            <wp:posOffset>-330835</wp:posOffset>
          </wp:positionV>
          <wp:extent cx="1234440" cy="1092200"/>
          <wp:effectExtent l="19050" t="0" r="3810" b="0"/>
          <wp:wrapSquare wrapText="right"/>
          <wp:docPr id="3" name="Picture 5" descr="C:\Users\moncarz\Documents\Piotr's Files\Countries\Poland\USPTC\Letterhead Logo\logo\USPTC Logo 2010\Dec.2010\logo 5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carz\Documents\Piotr's Files\Countries\Poland\USPTC\Letterhead Logo\logo\USPTC Logo 2010\Dec.2010\logo 55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233AF">
      <w:rPr>
        <w:rFonts w:ascii="Verdana" w:hAnsi="Verdana" w:cs="Times New Roman"/>
        <w:bCs/>
        <w:noProof/>
        <w:color w:val="808080"/>
        <w:sz w:val="19"/>
        <w:szCs w:val="19"/>
        <w:lang w:val="en-US"/>
      </w:rPr>
      <w:t>US-POLISH TRADE COUNCIL</w:t>
    </w:r>
  </w:p>
  <w:p w:rsidR="00953009" w:rsidRPr="008C20CC" w:rsidRDefault="008C20CC" w:rsidP="004233AF">
    <w:pPr>
      <w:tabs>
        <w:tab w:val="left" w:pos="90"/>
      </w:tabs>
      <w:spacing w:after="0" w:line="240" w:lineRule="auto"/>
      <w:ind w:left="-180"/>
      <w:jc w:val="right"/>
      <w:rPr>
        <w:rFonts w:ascii="Verdana" w:hAnsi="Verdana" w:cs="Times New Roman"/>
        <w:bCs/>
        <w:noProof/>
        <w:color w:val="808080"/>
        <w:sz w:val="19"/>
        <w:szCs w:val="19"/>
        <w:lang w:val="en-GB"/>
      </w:rPr>
    </w:pPr>
    <w:r>
      <w:rPr>
        <w:rFonts w:ascii="Verdana" w:hAnsi="Verdana" w:cs="Times New Roman"/>
        <w:bCs/>
        <w:noProof/>
        <w:color w:val="808080"/>
        <w:sz w:val="19"/>
        <w:szCs w:val="19"/>
        <w:lang w:val="en-US"/>
      </w:rPr>
      <w:t>2479 East Bayshore Rd, Suite 205</w:t>
    </w:r>
    <w:r w:rsidR="004233AF" w:rsidRPr="004233AF">
      <w:rPr>
        <w:rFonts w:ascii="Verdana" w:hAnsi="Verdana" w:cs="Times New Roman"/>
        <w:bCs/>
        <w:noProof/>
        <w:color w:val="808080"/>
        <w:sz w:val="19"/>
        <w:szCs w:val="19"/>
        <w:lang w:val="en-US"/>
      </w:rPr>
      <w:t xml:space="preserve">, Palo Alto, CA 94303, </w:t>
    </w:r>
    <w:hyperlink r:id="rId2" w:tgtFrame="_blank" w:history="1">
      <w:r w:rsidR="004233AF" w:rsidRPr="004233AF">
        <w:rPr>
          <w:rStyle w:val="Hyperlink"/>
          <w:rFonts w:ascii="Verdana" w:hAnsi="Verdana"/>
          <w:bCs/>
          <w:noProof/>
          <w:sz w:val="19"/>
          <w:szCs w:val="19"/>
          <w:lang w:val="en-US"/>
        </w:rPr>
        <w:t>www.usptc.org</w:t>
      </w:r>
    </w:hyperlink>
  </w:p>
  <w:p w:rsidR="004233AF" w:rsidRPr="008C20CC" w:rsidRDefault="004233AF" w:rsidP="004233AF">
    <w:pPr>
      <w:tabs>
        <w:tab w:val="left" w:pos="90"/>
      </w:tabs>
      <w:spacing w:after="0" w:line="240" w:lineRule="auto"/>
      <w:ind w:left="-180"/>
      <w:jc w:val="right"/>
      <w:rPr>
        <w:lang w:val="en-GB"/>
      </w:rPr>
    </w:pPr>
  </w:p>
  <w:p w:rsidR="00953009" w:rsidRPr="004233AF" w:rsidRDefault="00953009">
    <w:pPr>
      <w:tabs>
        <w:tab w:val="left" w:pos="90"/>
      </w:tabs>
      <w:spacing w:after="0" w:line="240" w:lineRule="auto"/>
      <w:ind w:left="-18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1"/>
      <w:numFmt w:val="bullet"/>
      <w:lvlText w:val="●"/>
      <w:lvlJc w:val="left"/>
      <w:pPr>
        <w:tabs>
          <w:tab w:val="num" w:pos="45"/>
        </w:tabs>
        <w:ind w:left="405" w:hanging="45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2">
    <w:nsid w:val="00000003"/>
    <w:multiLevelType w:val="multilevel"/>
    <w:tmpl w:val="00000003"/>
    <w:lvl w:ilvl="0">
      <w:start w:val="4"/>
      <w:numFmt w:val="bullet"/>
      <w:lvlText w:val="-"/>
      <w:lvlJc w:val="left"/>
      <w:pPr>
        <w:tabs>
          <w:tab w:val="num" w:pos="883"/>
        </w:tabs>
        <w:ind w:left="1243" w:hanging="883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603"/>
        </w:tabs>
        <w:ind w:left="1963" w:hanging="883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323"/>
        </w:tabs>
        <w:ind w:left="2683" w:hanging="703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3043"/>
        </w:tabs>
        <w:ind w:left="3403" w:hanging="883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763"/>
        </w:tabs>
        <w:ind w:left="4123" w:hanging="883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483"/>
        </w:tabs>
        <w:ind w:left="4843" w:hanging="703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203"/>
        </w:tabs>
        <w:ind w:left="5563" w:hanging="883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923"/>
        </w:tabs>
        <w:ind w:left="6283" w:hanging="883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643"/>
        </w:tabs>
        <w:ind w:left="7003" w:hanging="703"/>
      </w:pPr>
      <w:rPr>
        <w:rFonts w:ascii="Arial" w:eastAsia="Times New Roman" w:hAnsi="Aria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8">
    <w:nsid w:val="100E293F"/>
    <w:multiLevelType w:val="multilevel"/>
    <w:tmpl w:val="25CA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44522"/>
    <w:multiLevelType w:val="hybridMultilevel"/>
    <w:tmpl w:val="BBEA78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3D7A74"/>
    <w:multiLevelType w:val="hybridMultilevel"/>
    <w:tmpl w:val="988A77D6"/>
    <w:lvl w:ilvl="0" w:tplc="D01AF4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AE413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21F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FC3D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8B1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F87E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E6B3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DE52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7CBE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B212E3"/>
    <w:multiLevelType w:val="hybridMultilevel"/>
    <w:tmpl w:val="9A205B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D407A"/>
    <w:multiLevelType w:val="hybridMultilevel"/>
    <w:tmpl w:val="64DE0D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42AB6"/>
    <w:multiLevelType w:val="hybridMultilevel"/>
    <w:tmpl w:val="A5CE7C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A2043E"/>
    <w:multiLevelType w:val="hybridMultilevel"/>
    <w:tmpl w:val="CE24D0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04CB1"/>
    <w:multiLevelType w:val="hybridMultilevel"/>
    <w:tmpl w:val="F2B479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1A2662"/>
    <w:multiLevelType w:val="hybridMultilevel"/>
    <w:tmpl w:val="0FB2997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0"/>
  </w:num>
  <w:num w:numId="16">
    <w:abstractNumId w:val="16"/>
  </w:num>
  <w:num w:numId="17">
    <w:abstractNumId w:val="11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009"/>
    <w:rsid w:val="00002ACF"/>
    <w:rsid w:val="00005D61"/>
    <w:rsid w:val="00011DA2"/>
    <w:rsid w:val="0001384E"/>
    <w:rsid w:val="0008616C"/>
    <w:rsid w:val="000C65CB"/>
    <w:rsid w:val="000D2292"/>
    <w:rsid w:val="000D4621"/>
    <w:rsid w:val="000E1701"/>
    <w:rsid w:val="00100E05"/>
    <w:rsid w:val="00100EC2"/>
    <w:rsid w:val="00104DB6"/>
    <w:rsid w:val="00123047"/>
    <w:rsid w:val="001553C0"/>
    <w:rsid w:val="001900C6"/>
    <w:rsid w:val="001A6700"/>
    <w:rsid w:val="001B6823"/>
    <w:rsid w:val="001C2F8C"/>
    <w:rsid w:val="001D2031"/>
    <w:rsid w:val="002123AD"/>
    <w:rsid w:val="002325FA"/>
    <w:rsid w:val="00241754"/>
    <w:rsid w:val="00254C48"/>
    <w:rsid w:val="002956C7"/>
    <w:rsid w:val="002E6361"/>
    <w:rsid w:val="002F4B0A"/>
    <w:rsid w:val="00304351"/>
    <w:rsid w:val="00312FD2"/>
    <w:rsid w:val="00314EE2"/>
    <w:rsid w:val="003357AB"/>
    <w:rsid w:val="0034221F"/>
    <w:rsid w:val="00352C70"/>
    <w:rsid w:val="00354121"/>
    <w:rsid w:val="00357A3D"/>
    <w:rsid w:val="00380BA3"/>
    <w:rsid w:val="00391187"/>
    <w:rsid w:val="00393C5B"/>
    <w:rsid w:val="00395189"/>
    <w:rsid w:val="003A4144"/>
    <w:rsid w:val="003B310C"/>
    <w:rsid w:val="003B5659"/>
    <w:rsid w:val="003D0A8B"/>
    <w:rsid w:val="003D175F"/>
    <w:rsid w:val="003F7A2D"/>
    <w:rsid w:val="004169E3"/>
    <w:rsid w:val="004218F5"/>
    <w:rsid w:val="004233AF"/>
    <w:rsid w:val="00433A45"/>
    <w:rsid w:val="00462DAD"/>
    <w:rsid w:val="0047128B"/>
    <w:rsid w:val="00474F6F"/>
    <w:rsid w:val="004775C7"/>
    <w:rsid w:val="00495C31"/>
    <w:rsid w:val="004A2367"/>
    <w:rsid w:val="004A390C"/>
    <w:rsid w:val="004E4683"/>
    <w:rsid w:val="004F6EAD"/>
    <w:rsid w:val="00506F7B"/>
    <w:rsid w:val="0052330B"/>
    <w:rsid w:val="005265E9"/>
    <w:rsid w:val="00554896"/>
    <w:rsid w:val="00555271"/>
    <w:rsid w:val="00570F7C"/>
    <w:rsid w:val="0059167B"/>
    <w:rsid w:val="0059542A"/>
    <w:rsid w:val="005B4F46"/>
    <w:rsid w:val="005C11C3"/>
    <w:rsid w:val="005D59DD"/>
    <w:rsid w:val="005E0701"/>
    <w:rsid w:val="005E6E3F"/>
    <w:rsid w:val="00600561"/>
    <w:rsid w:val="00607554"/>
    <w:rsid w:val="00646BBB"/>
    <w:rsid w:val="006663A9"/>
    <w:rsid w:val="00695A38"/>
    <w:rsid w:val="006B7966"/>
    <w:rsid w:val="006E2E9E"/>
    <w:rsid w:val="006E31FF"/>
    <w:rsid w:val="006E4AA6"/>
    <w:rsid w:val="006F757F"/>
    <w:rsid w:val="00705BE8"/>
    <w:rsid w:val="00707A70"/>
    <w:rsid w:val="00761E4D"/>
    <w:rsid w:val="00766ABA"/>
    <w:rsid w:val="00774F69"/>
    <w:rsid w:val="0078079F"/>
    <w:rsid w:val="007937EE"/>
    <w:rsid w:val="007B2F1E"/>
    <w:rsid w:val="007C3D07"/>
    <w:rsid w:val="007D5533"/>
    <w:rsid w:val="007E0B2F"/>
    <w:rsid w:val="007F5FF9"/>
    <w:rsid w:val="00826807"/>
    <w:rsid w:val="008327F7"/>
    <w:rsid w:val="00833C67"/>
    <w:rsid w:val="0083555D"/>
    <w:rsid w:val="008538A9"/>
    <w:rsid w:val="0086525D"/>
    <w:rsid w:val="00872700"/>
    <w:rsid w:val="008A503E"/>
    <w:rsid w:val="008A7D61"/>
    <w:rsid w:val="008B394F"/>
    <w:rsid w:val="008B425D"/>
    <w:rsid w:val="008B690D"/>
    <w:rsid w:val="008C20CC"/>
    <w:rsid w:val="008E70CD"/>
    <w:rsid w:val="008E719B"/>
    <w:rsid w:val="00911EC4"/>
    <w:rsid w:val="00953009"/>
    <w:rsid w:val="009631D6"/>
    <w:rsid w:val="00966C88"/>
    <w:rsid w:val="00974475"/>
    <w:rsid w:val="009A78E1"/>
    <w:rsid w:val="009F6595"/>
    <w:rsid w:val="00A05335"/>
    <w:rsid w:val="00A05A94"/>
    <w:rsid w:val="00A155B5"/>
    <w:rsid w:val="00A25DBA"/>
    <w:rsid w:val="00A7303A"/>
    <w:rsid w:val="00A77B3E"/>
    <w:rsid w:val="00AB1F97"/>
    <w:rsid w:val="00AB6B87"/>
    <w:rsid w:val="00AC26AA"/>
    <w:rsid w:val="00AD10CB"/>
    <w:rsid w:val="00AF47A1"/>
    <w:rsid w:val="00B434C7"/>
    <w:rsid w:val="00B4762F"/>
    <w:rsid w:val="00B60623"/>
    <w:rsid w:val="00B6085C"/>
    <w:rsid w:val="00BA425F"/>
    <w:rsid w:val="00BB5794"/>
    <w:rsid w:val="00BC2575"/>
    <w:rsid w:val="00BC72AF"/>
    <w:rsid w:val="00BF73BC"/>
    <w:rsid w:val="00C27F4F"/>
    <w:rsid w:val="00C63240"/>
    <w:rsid w:val="00C63F28"/>
    <w:rsid w:val="00C72E72"/>
    <w:rsid w:val="00C742E4"/>
    <w:rsid w:val="00CE1D49"/>
    <w:rsid w:val="00D10122"/>
    <w:rsid w:val="00D309AA"/>
    <w:rsid w:val="00D34EE7"/>
    <w:rsid w:val="00DD08E2"/>
    <w:rsid w:val="00DF23FE"/>
    <w:rsid w:val="00E068EB"/>
    <w:rsid w:val="00E138D9"/>
    <w:rsid w:val="00E172E0"/>
    <w:rsid w:val="00E92AD9"/>
    <w:rsid w:val="00EA2CB5"/>
    <w:rsid w:val="00EC7749"/>
    <w:rsid w:val="00ED3DDD"/>
    <w:rsid w:val="00EE4239"/>
    <w:rsid w:val="00EF7716"/>
    <w:rsid w:val="00F06AF4"/>
    <w:rsid w:val="00F27C5F"/>
    <w:rsid w:val="00F33B4E"/>
    <w:rsid w:val="00F5355B"/>
    <w:rsid w:val="00F73EF8"/>
    <w:rsid w:val="00F84B3C"/>
    <w:rsid w:val="00FC6861"/>
    <w:rsid w:val="00FF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99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</w:latentStyles>
  <w:style w:type="paragraph" w:default="1" w:styleId="Normal">
    <w:name w:val="Normal"/>
    <w:qFormat/>
    <w:rsid w:val="004169E3"/>
    <w:pPr>
      <w:widowControl w:val="0"/>
    </w:pPr>
    <w:rPr>
      <w:rFonts w:ascii="Calibri" w:hAnsi="Calibri" w:cs="Calibri"/>
      <w:color w:val="000000"/>
    </w:rPr>
  </w:style>
  <w:style w:type="paragraph" w:styleId="Heading1">
    <w:name w:val="heading 1"/>
    <w:basedOn w:val="Normal"/>
    <w:next w:val="Normal"/>
    <w:link w:val="Nagwek1Znak"/>
    <w:uiPriority w:val="9"/>
    <w:qFormat/>
    <w:rsid w:val="004169E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Nagwek2Znak"/>
    <w:uiPriority w:val="9"/>
    <w:qFormat/>
    <w:rsid w:val="004169E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Nagwek3Znak"/>
    <w:uiPriority w:val="9"/>
    <w:qFormat/>
    <w:rsid w:val="004169E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qFormat/>
    <w:rsid w:val="004169E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Nagwek5Znak"/>
    <w:uiPriority w:val="9"/>
    <w:qFormat/>
    <w:rsid w:val="004169E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Nagwek6Znak"/>
    <w:uiPriority w:val="9"/>
    <w:qFormat/>
    <w:rsid w:val="004169E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gwek1Znak">
    <w:name w:val="Nagłówek 1 Znak"/>
    <w:basedOn w:val="DefaultParagraphFont"/>
    <w:link w:val="Heading1"/>
    <w:uiPriority w:val="9"/>
    <w:locked/>
    <w:rsid w:val="004169E3"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basedOn w:val="DefaultParagraphFont"/>
    <w:link w:val="Heading2"/>
    <w:uiPriority w:val="9"/>
    <w:semiHidden/>
    <w:locked/>
    <w:rsid w:val="004169E3"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basedOn w:val="DefaultParagraphFont"/>
    <w:link w:val="Heading3"/>
    <w:uiPriority w:val="9"/>
    <w:semiHidden/>
    <w:locked/>
    <w:rsid w:val="004169E3"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basedOn w:val="DefaultParagraphFont"/>
    <w:link w:val="Heading4"/>
    <w:uiPriority w:val="9"/>
    <w:semiHidden/>
    <w:locked/>
    <w:rsid w:val="004169E3"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basedOn w:val="DefaultParagraphFont"/>
    <w:link w:val="Heading5"/>
    <w:uiPriority w:val="9"/>
    <w:semiHidden/>
    <w:locked/>
    <w:rsid w:val="004169E3"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basedOn w:val="DefaultParagraphFont"/>
    <w:link w:val="Heading6"/>
    <w:uiPriority w:val="9"/>
    <w:semiHidden/>
    <w:locked/>
    <w:rsid w:val="004169E3"/>
    <w:rPr>
      <w:rFonts w:asciiTheme="minorHAnsi" w:eastAsiaTheme="minorEastAsia" w:hAnsiTheme="minorHAnsi" w:cs="Times New Roman"/>
      <w:b/>
      <w:bCs/>
      <w:color w:val="000000"/>
    </w:rPr>
  </w:style>
  <w:style w:type="paragraph" w:styleId="Title">
    <w:name w:val="Title"/>
    <w:basedOn w:val="Normal"/>
    <w:link w:val="TytuZnak"/>
    <w:uiPriority w:val="10"/>
    <w:qFormat/>
    <w:rsid w:val="004169E3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ytuZnak">
    <w:name w:val="Tytuł Znak"/>
    <w:basedOn w:val="DefaultParagraphFont"/>
    <w:link w:val="Title"/>
    <w:uiPriority w:val="10"/>
    <w:locked/>
    <w:rsid w:val="004169E3"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link w:val="PodtytuZnak"/>
    <w:uiPriority w:val="11"/>
    <w:qFormat/>
    <w:rsid w:val="004169E3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tytuZnak">
    <w:name w:val="Podtytuł Znak"/>
    <w:basedOn w:val="DefaultParagraphFont"/>
    <w:link w:val="Subtitle"/>
    <w:uiPriority w:val="11"/>
    <w:locked/>
    <w:rsid w:val="004169E3"/>
    <w:rPr>
      <w:rFonts w:asciiTheme="majorHAnsi" w:eastAsiaTheme="majorEastAsia" w:hAnsiTheme="majorHAns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locked/>
    <w:rsid w:val="002E6361"/>
    <w:pPr>
      <w:ind w:left="720"/>
      <w:contextualSpacing/>
    </w:pPr>
  </w:style>
  <w:style w:type="paragraph" w:styleId="Header">
    <w:name w:val="header"/>
    <w:basedOn w:val="Normal"/>
    <w:link w:val="NagwekZnak"/>
    <w:uiPriority w:val="99"/>
    <w:rsid w:val="00BB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locked/>
    <w:rsid w:val="00BB5794"/>
    <w:rPr>
      <w:rFonts w:ascii="Calibri" w:hAnsi="Calibri" w:cs="Calibri"/>
      <w:color w:val="000000"/>
    </w:rPr>
  </w:style>
  <w:style w:type="paragraph" w:styleId="Footer">
    <w:name w:val="footer"/>
    <w:basedOn w:val="Normal"/>
    <w:link w:val="StopkaZnak"/>
    <w:uiPriority w:val="99"/>
    <w:rsid w:val="00BB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locked/>
    <w:rsid w:val="00BB5794"/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rsid w:val="00BB5794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TekstdymkaZnak"/>
    <w:rsid w:val="00BA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efaultParagraphFont"/>
    <w:link w:val="BalloonText"/>
    <w:rsid w:val="00BA425F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5B4F46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rsid w:val="00FF0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99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</w:latentStyles>
  <w:style w:type="paragraph" w:default="1" w:styleId="Normal">
    <w:name w:val="Normal"/>
    <w:qFormat/>
    <w:rsid w:val="004169E3"/>
    <w:pPr>
      <w:widowControl w:val="0"/>
    </w:pPr>
    <w:rPr>
      <w:rFonts w:ascii="Calibri" w:hAnsi="Calibri" w:cs="Calibri"/>
      <w:color w:val="000000"/>
    </w:rPr>
  </w:style>
  <w:style w:type="paragraph" w:styleId="Heading1">
    <w:name w:val="heading 1"/>
    <w:basedOn w:val="Normal"/>
    <w:next w:val="Normal"/>
    <w:link w:val="Nagwek1Znak"/>
    <w:uiPriority w:val="9"/>
    <w:qFormat/>
    <w:rsid w:val="004169E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Nagwek2Znak"/>
    <w:uiPriority w:val="9"/>
    <w:qFormat/>
    <w:rsid w:val="004169E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Nagwek3Znak"/>
    <w:uiPriority w:val="9"/>
    <w:qFormat/>
    <w:rsid w:val="004169E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qFormat/>
    <w:rsid w:val="004169E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Nagwek5Znak"/>
    <w:uiPriority w:val="9"/>
    <w:qFormat/>
    <w:rsid w:val="004169E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Nagwek6Znak"/>
    <w:uiPriority w:val="9"/>
    <w:qFormat/>
    <w:rsid w:val="004169E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gwek1Znak">
    <w:name w:val="Nagłówek 1 Znak"/>
    <w:basedOn w:val="DefaultParagraphFont"/>
    <w:link w:val="Heading1"/>
    <w:uiPriority w:val="9"/>
    <w:locked/>
    <w:rsid w:val="004169E3"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basedOn w:val="DefaultParagraphFont"/>
    <w:link w:val="Heading2"/>
    <w:uiPriority w:val="9"/>
    <w:semiHidden/>
    <w:locked/>
    <w:rsid w:val="004169E3"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basedOn w:val="DefaultParagraphFont"/>
    <w:link w:val="Heading3"/>
    <w:uiPriority w:val="9"/>
    <w:semiHidden/>
    <w:locked/>
    <w:rsid w:val="004169E3"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basedOn w:val="DefaultParagraphFont"/>
    <w:link w:val="Heading4"/>
    <w:uiPriority w:val="9"/>
    <w:semiHidden/>
    <w:locked/>
    <w:rsid w:val="004169E3"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basedOn w:val="DefaultParagraphFont"/>
    <w:link w:val="Heading5"/>
    <w:uiPriority w:val="9"/>
    <w:semiHidden/>
    <w:locked/>
    <w:rsid w:val="004169E3"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basedOn w:val="DefaultParagraphFont"/>
    <w:link w:val="Heading6"/>
    <w:uiPriority w:val="9"/>
    <w:semiHidden/>
    <w:locked/>
    <w:rsid w:val="004169E3"/>
    <w:rPr>
      <w:rFonts w:asciiTheme="minorHAnsi" w:eastAsiaTheme="minorEastAsia" w:hAnsiTheme="minorHAnsi" w:cs="Times New Roman"/>
      <w:b/>
      <w:bCs/>
      <w:color w:val="000000"/>
    </w:rPr>
  </w:style>
  <w:style w:type="paragraph" w:styleId="Title">
    <w:name w:val="Title"/>
    <w:basedOn w:val="Normal"/>
    <w:link w:val="TytuZnak"/>
    <w:uiPriority w:val="10"/>
    <w:qFormat/>
    <w:rsid w:val="004169E3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ytuZnak">
    <w:name w:val="Tytuł Znak"/>
    <w:basedOn w:val="DefaultParagraphFont"/>
    <w:link w:val="Title"/>
    <w:uiPriority w:val="10"/>
    <w:locked/>
    <w:rsid w:val="004169E3"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link w:val="PodtytuZnak"/>
    <w:uiPriority w:val="11"/>
    <w:qFormat/>
    <w:rsid w:val="004169E3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tytuZnak">
    <w:name w:val="Podtytuł Znak"/>
    <w:basedOn w:val="DefaultParagraphFont"/>
    <w:link w:val="Subtitle"/>
    <w:uiPriority w:val="11"/>
    <w:locked/>
    <w:rsid w:val="004169E3"/>
    <w:rPr>
      <w:rFonts w:asciiTheme="majorHAnsi" w:eastAsiaTheme="majorEastAsia" w:hAnsiTheme="majorHAns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locked/>
    <w:rsid w:val="002E6361"/>
    <w:pPr>
      <w:ind w:left="720"/>
      <w:contextualSpacing/>
    </w:pPr>
  </w:style>
  <w:style w:type="paragraph" w:styleId="Header">
    <w:name w:val="header"/>
    <w:basedOn w:val="Normal"/>
    <w:link w:val="NagwekZnak"/>
    <w:uiPriority w:val="99"/>
    <w:rsid w:val="00BB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locked/>
    <w:rsid w:val="00BB5794"/>
    <w:rPr>
      <w:rFonts w:ascii="Calibri" w:hAnsi="Calibri" w:cs="Calibri"/>
      <w:color w:val="000000"/>
    </w:rPr>
  </w:style>
  <w:style w:type="paragraph" w:styleId="Footer">
    <w:name w:val="footer"/>
    <w:basedOn w:val="Normal"/>
    <w:link w:val="StopkaZnak"/>
    <w:uiPriority w:val="99"/>
    <w:rsid w:val="00BB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locked/>
    <w:rsid w:val="00BB5794"/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rsid w:val="00BB5794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TekstdymkaZnak"/>
    <w:rsid w:val="00BA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efaultParagraphFont"/>
    <w:link w:val="BalloonText"/>
    <w:rsid w:val="00BA425F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5B4F46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rsid w:val="00FF0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ubinfo@usptc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tc.org/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0FE68-D5CA-49F7-858F-5C885D79A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DisplayLink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Justyna Leskiewicz</cp:lastModifiedBy>
  <cp:revision>2</cp:revision>
  <cp:lastPrinted>2014-04-12T11:09:00Z</cp:lastPrinted>
  <dcterms:created xsi:type="dcterms:W3CDTF">2015-04-01T11:43:00Z</dcterms:created>
  <dcterms:modified xsi:type="dcterms:W3CDTF">2015-04-01T11:43:00Z</dcterms:modified>
</cp:coreProperties>
</file>